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07E61" w14:textId="4B9697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  <w:bookmarkStart w:id="0" w:name="_GoBack"/>
      <w:bookmarkEnd w:id="0"/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ów)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ów),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55"/>
        <w:gridCol w:w="1373"/>
        <w:gridCol w:w="1292"/>
        <w:gridCol w:w="1364"/>
        <w:gridCol w:w="1163"/>
        <w:gridCol w:w="1451"/>
        <w:gridCol w:w="1017"/>
        <w:gridCol w:w="1161"/>
        <w:gridCol w:w="1017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lastRenderedPageBreak/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5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lastRenderedPageBreak/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9D3113" w14:textId="77777777" w:rsidR="00EA7E70" w:rsidRDefault="00EA7E70">
      <w:r>
        <w:separator/>
      </w:r>
    </w:p>
  </w:endnote>
  <w:endnote w:type="continuationSeparator" w:id="0">
    <w:p w14:paraId="78CB4847" w14:textId="77777777" w:rsidR="00EA7E70" w:rsidRDefault="00EA7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93593C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3DD6FD" w14:textId="77777777" w:rsidR="00EA7E70" w:rsidRDefault="00EA7E70">
      <w:r>
        <w:separator/>
      </w:r>
    </w:p>
  </w:footnote>
  <w:footnote w:type="continuationSeparator" w:id="0">
    <w:p w14:paraId="7D560389" w14:textId="77777777" w:rsidR="00EA7E70" w:rsidRDefault="00EA7E70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3F24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5CB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3CEB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DFB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3C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2C4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3C3A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A7E70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1222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3833529A-8D55-42A8-9697-BCC12145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2635-F747-4D56-B9C5-84187884C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941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Kowal Beata</cp:lastModifiedBy>
  <cp:revision>6</cp:revision>
  <cp:lastPrinted>2018-10-01T08:37:00Z</cp:lastPrinted>
  <dcterms:created xsi:type="dcterms:W3CDTF">2019-03-03T14:22:00Z</dcterms:created>
  <dcterms:modified xsi:type="dcterms:W3CDTF">2023-11-29T13:59:00Z</dcterms:modified>
</cp:coreProperties>
</file>